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F18A8" w14:textId="1178B495" w:rsidR="00761238" w:rsidRPr="00693C18" w:rsidRDefault="000427A4" w:rsidP="00F53678">
      <w:pPr>
        <w:pStyle w:val="Tekstpodstawowywcity"/>
        <w:tabs>
          <w:tab w:val="left" w:pos="464"/>
          <w:tab w:val="left" w:pos="720"/>
          <w:tab w:val="left" w:pos="900"/>
          <w:tab w:val="left" w:pos="1069"/>
        </w:tabs>
        <w:ind w:firstLine="3969"/>
        <w:jc w:val="right"/>
      </w:pP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="00761238" w:rsidRPr="00693C18">
        <w:t xml:space="preserve">Załącznik Nr 7 do Regulaminu konkursu </w:t>
      </w:r>
    </w:p>
    <w:p w14:paraId="2A61DAA2" w14:textId="5873B75A" w:rsidR="00761238" w:rsidRPr="00693C18" w:rsidRDefault="00761238" w:rsidP="00693C18">
      <w:pPr>
        <w:jc w:val="right"/>
      </w:pPr>
      <w:r w:rsidRPr="00693C18">
        <w:t xml:space="preserve">na </w:t>
      </w:r>
      <w:r w:rsidR="00311611" w:rsidRPr="00693C18">
        <w:t xml:space="preserve">funkcje Członków </w:t>
      </w:r>
      <w:r w:rsidRPr="00693C18">
        <w:t xml:space="preserve">Zarządu </w:t>
      </w:r>
    </w:p>
    <w:p w14:paraId="070D42BC" w14:textId="77777777" w:rsidR="00761238" w:rsidRPr="00693C18" w:rsidRDefault="00761238" w:rsidP="00693C18">
      <w:pPr>
        <w:jc w:val="right"/>
      </w:pPr>
      <w:r w:rsidRPr="00693C18">
        <w:t>Krakowskiego Holdingu Komunalnego S.A. w Krakowie</w:t>
      </w:r>
    </w:p>
    <w:p w14:paraId="67A465FF" w14:textId="3FF10FC0" w:rsidR="001422A9" w:rsidRPr="00AE0FB3" w:rsidRDefault="00C93F53" w:rsidP="001422A9">
      <w:pPr>
        <w:jc w:val="right"/>
      </w:pPr>
      <w:r w:rsidRPr="00AE0FB3">
        <w:t xml:space="preserve">przyjętego </w:t>
      </w:r>
      <w:r w:rsidR="001422A9" w:rsidRPr="00AE0FB3">
        <w:t xml:space="preserve">uchwałą Nr </w:t>
      </w:r>
      <w:r w:rsidR="001752B3">
        <w:t>45</w:t>
      </w:r>
      <w:r w:rsidR="001422A9" w:rsidRPr="00AE0FB3">
        <w:t>/XI/2025</w:t>
      </w:r>
    </w:p>
    <w:p w14:paraId="28E9D017" w14:textId="77777777" w:rsidR="001422A9" w:rsidRPr="00AE0FB3" w:rsidRDefault="001422A9" w:rsidP="001422A9">
      <w:pPr>
        <w:jc w:val="right"/>
        <w:rPr>
          <w:sz w:val="24"/>
          <w:szCs w:val="24"/>
        </w:rPr>
      </w:pPr>
      <w:r w:rsidRPr="00AE0FB3">
        <w:t xml:space="preserve">Rady Nadzorczej z dnia </w:t>
      </w:r>
      <w:r>
        <w:t>28 października</w:t>
      </w:r>
      <w:r w:rsidRPr="00AE0FB3">
        <w:t xml:space="preserve"> 2025</w:t>
      </w:r>
      <w:r w:rsidRPr="00AE0FB3">
        <w:rPr>
          <w:sz w:val="24"/>
          <w:szCs w:val="24"/>
        </w:rPr>
        <w:t xml:space="preserve"> r.</w:t>
      </w:r>
    </w:p>
    <w:p w14:paraId="176E65DF" w14:textId="77777777" w:rsidR="00761238" w:rsidRPr="00693C18" w:rsidRDefault="00761238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                                      </w:t>
      </w:r>
    </w:p>
    <w:p w14:paraId="0146D69C" w14:textId="77777777" w:rsidR="00761238" w:rsidRPr="00693C18" w:rsidRDefault="00761238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 xml:space="preserve">    (imię i nazwisko)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</w:p>
    <w:p w14:paraId="15A3D3CD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49010AA2" w14:textId="77777777" w:rsidR="00761238" w:rsidRPr="00693C18" w:rsidRDefault="00761238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4801BFCE" w14:textId="77777777" w:rsidR="00761238" w:rsidRPr="00693C18" w:rsidRDefault="00761238" w:rsidP="00693C18">
      <w:pPr>
        <w:jc w:val="both"/>
        <w:rPr>
          <w:i/>
          <w:sz w:val="24"/>
          <w:szCs w:val="24"/>
          <w:lang w:val="x-none"/>
        </w:rPr>
      </w:pPr>
      <w:r w:rsidRPr="00693C18">
        <w:rPr>
          <w:i/>
          <w:sz w:val="24"/>
          <w:szCs w:val="24"/>
          <w:lang w:val="x-none"/>
        </w:rPr>
        <w:t xml:space="preserve"> (ul., nr domu, nr mieszkania)</w:t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</w:r>
      <w:r w:rsidRPr="00693C18">
        <w:rPr>
          <w:i/>
          <w:sz w:val="24"/>
          <w:szCs w:val="24"/>
          <w:lang w:val="x-none"/>
        </w:rPr>
        <w:tab/>
        <w:t xml:space="preserve">           </w:t>
      </w:r>
    </w:p>
    <w:p w14:paraId="062826FE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4D6C99FE" w14:textId="77777777" w:rsidR="00761238" w:rsidRPr="00693C18" w:rsidRDefault="00761238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5A5C7632" w14:textId="77777777" w:rsidR="00761238" w:rsidRPr="00693C18" w:rsidRDefault="00761238" w:rsidP="00693C18">
      <w:pPr>
        <w:jc w:val="both"/>
        <w:rPr>
          <w:i/>
          <w:sz w:val="24"/>
          <w:szCs w:val="24"/>
          <w:lang w:val="x-none"/>
        </w:rPr>
      </w:pPr>
      <w:r w:rsidRPr="00693C18">
        <w:rPr>
          <w:sz w:val="24"/>
          <w:szCs w:val="24"/>
          <w:lang w:val="x-none"/>
        </w:rPr>
        <w:t xml:space="preserve"> </w:t>
      </w:r>
      <w:r w:rsidRPr="00693C18">
        <w:rPr>
          <w:i/>
          <w:sz w:val="24"/>
          <w:szCs w:val="24"/>
          <w:lang w:val="x-none"/>
        </w:rPr>
        <w:t xml:space="preserve">(kod poczt., miejscowość) </w:t>
      </w:r>
    </w:p>
    <w:p w14:paraId="282F3C99" w14:textId="77777777" w:rsidR="00761238" w:rsidRPr="00693C18" w:rsidRDefault="00761238" w:rsidP="00693C18">
      <w:pPr>
        <w:rPr>
          <w:sz w:val="24"/>
          <w:szCs w:val="24"/>
        </w:rPr>
      </w:pPr>
    </w:p>
    <w:p w14:paraId="37348AA8" w14:textId="77777777" w:rsidR="00761238" w:rsidRPr="00693C18" w:rsidRDefault="00761238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75B81709" w14:textId="77777777" w:rsidR="00761238" w:rsidRPr="00693C18" w:rsidRDefault="00761238" w:rsidP="00693C18">
      <w:pPr>
        <w:jc w:val="both"/>
        <w:rPr>
          <w:i/>
          <w:sz w:val="24"/>
          <w:szCs w:val="24"/>
          <w:lang w:val="x-none"/>
        </w:rPr>
      </w:pPr>
      <w:r w:rsidRPr="00693C18">
        <w:rPr>
          <w:sz w:val="24"/>
          <w:szCs w:val="24"/>
          <w:lang w:val="x-none"/>
        </w:rPr>
        <w:t xml:space="preserve"> </w:t>
      </w:r>
      <w:r w:rsidRPr="00693C18">
        <w:rPr>
          <w:i/>
          <w:sz w:val="24"/>
          <w:szCs w:val="24"/>
          <w:lang w:val="x-none"/>
        </w:rPr>
        <w:t xml:space="preserve">(nr telefonu) </w:t>
      </w:r>
    </w:p>
    <w:p w14:paraId="3258A377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0D83D4FD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158EAFB3" w14:textId="77777777" w:rsidR="00761238" w:rsidRPr="00D1122A" w:rsidRDefault="00761238" w:rsidP="00693C18">
      <w:pPr>
        <w:jc w:val="center"/>
        <w:rPr>
          <w:b/>
          <w:bCs/>
          <w:sz w:val="28"/>
          <w:szCs w:val="28"/>
          <w:lang w:val="x-none"/>
        </w:rPr>
      </w:pPr>
      <w:r w:rsidRPr="00D1122A">
        <w:rPr>
          <w:b/>
          <w:bCs/>
          <w:sz w:val="28"/>
          <w:szCs w:val="28"/>
          <w:lang w:val="x-none"/>
        </w:rPr>
        <w:t>OŚWIADCZENIE</w:t>
      </w:r>
    </w:p>
    <w:p w14:paraId="1DF72BF0" w14:textId="77777777" w:rsidR="00761238" w:rsidRPr="00693C18" w:rsidRDefault="00761238" w:rsidP="00693C18">
      <w:pPr>
        <w:ind w:left="2832" w:firstLine="708"/>
        <w:jc w:val="both"/>
        <w:rPr>
          <w:sz w:val="24"/>
          <w:szCs w:val="24"/>
          <w:lang w:val="x-none"/>
        </w:rPr>
      </w:pPr>
    </w:p>
    <w:p w14:paraId="2E5D5BB9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4E949143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34959500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  <w:r w:rsidRPr="00693C18">
        <w:rPr>
          <w:sz w:val="24"/>
          <w:szCs w:val="24"/>
          <w:lang w:val="x-none"/>
        </w:rPr>
        <w:t>Oświadczam, że:</w:t>
      </w:r>
    </w:p>
    <w:p w14:paraId="6981FCC9" w14:textId="77777777" w:rsidR="00761238" w:rsidRPr="00693C18" w:rsidRDefault="00761238" w:rsidP="00693C18">
      <w:pPr>
        <w:numPr>
          <w:ilvl w:val="0"/>
          <w:numId w:val="14"/>
        </w:numPr>
        <w:suppressAutoHyphens w:val="0"/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nie pełnię funkcji społecznego współpracownika albo nie jestem zatrudniony/a w biurze poselskim, senatorskim, poselsko-senatorskim lub biurze posła do Parlamentu Europejskiego na podstawie umowy o pracę lub nie świadczę pracy na podstawie umowy zlecenia lub innej umowy o podobnym charakterze, </w:t>
      </w:r>
    </w:p>
    <w:p w14:paraId="3ACB986A" w14:textId="77777777" w:rsidR="00761238" w:rsidRPr="00693C18" w:rsidRDefault="00761238" w:rsidP="00693C18">
      <w:pPr>
        <w:numPr>
          <w:ilvl w:val="0"/>
          <w:numId w:val="14"/>
        </w:numPr>
        <w:suppressAutoHyphens w:val="0"/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nie wchodzę w skład organu partii politycznej reprezentującego partię polityczną na zewnątrz oraz uprawnionego do zaciągania zobowiązań, </w:t>
      </w:r>
    </w:p>
    <w:p w14:paraId="2FA2FBD7" w14:textId="77777777" w:rsidR="00761238" w:rsidRPr="00693C18" w:rsidRDefault="00761238" w:rsidP="00693C18">
      <w:pPr>
        <w:numPr>
          <w:ilvl w:val="0"/>
          <w:numId w:val="14"/>
        </w:numPr>
        <w:suppressAutoHyphens w:val="0"/>
        <w:jc w:val="both"/>
        <w:rPr>
          <w:sz w:val="24"/>
          <w:szCs w:val="24"/>
        </w:rPr>
      </w:pPr>
      <w:r w:rsidRPr="00693C18">
        <w:rPr>
          <w:sz w:val="24"/>
          <w:szCs w:val="24"/>
        </w:rPr>
        <w:t>nie jestem zatrudniony/a przez partię polityczną na podstawie umowy o pracę lub nie świadczę pracy na podstawie umowy zlecenia lub innej umowy o podobnym charakterze,</w:t>
      </w:r>
    </w:p>
    <w:p w14:paraId="1AA43F13" w14:textId="77777777" w:rsidR="00761238" w:rsidRPr="00693C18" w:rsidRDefault="00761238" w:rsidP="00693C18">
      <w:pPr>
        <w:numPr>
          <w:ilvl w:val="0"/>
          <w:numId w:val="14"/>
        </w:numPr>
        <w:suppressAutoHyphens w:val="0"/>
        <w:jc w:val="both"/>
        <w:rPr>
          <w:sz w:val="24"/>
          <w:szCs w:val="24"/>
        </w:rPr>
      </w:pPr>
      <w:r w:rsidRPr="00693C18">
        <w:rPr>
          <w:sz w:val="24"/>
          <w:szCs w:val="24"/>
        </w:rPr>
        <w:t>nie pełnię funkcji z wyboru w zakładowej organizacji związkowej lub zakładowej organizacji związkowej spółki z grupy kapitałowej,</w:t>
      </w:r>
    </w:p>
    <w:p w14:paraId="2A1478D2" w14:textId="77777777" w:rsidR="00761238" w:rsidRPr="00693C18" w:rsidRDefault="00761238" w:rsidP="00693C18">
      <w:pPr>
        <w:numPr>
          <w:ilvl w:val="0"/>
          <w:numId w:val="14"/>
        </w:numPr>
        <w:suppressAutoHyphens w:val="0"/>
        <w:jc w:val="both"/>
        <w:rPr>
          <w:sz w:val="24"/>
          <w:szCs w:val="24"/>
        </w:rPr>
      </w:pPr>
      <w:r w:rsidRPr="00693C18">
        <w:rPr>
          <w:sz w:val="24"/>
          <w:szCs w:val="24"/>
        </w:rPr>
        <w:t>moja aktywność społeczna lub zarobkowa nie rodzi konfliktu interesów wobec działalności spółki.</w:t>
      </w:r>
    </w:p>
    <w:p w14:paraId="6E6BDD9D" w14:textId="77777777" w:rsidR="00761238" w:rsidRPr="00693C18" w:rsidRDefault="00761238" w:rsidP="00693C18">
      <w:pPr>
        <w:tabs>
          <w:tab w:val="left" w:pos="464"/>
          <w:tab w:val="left" w:pos="720"/>
          <w:tab w:val="left" w:pos="900"/>
          <w:tab w:val="left" w:pos="1069"/>
        </w:tabs>
        <w:ind w:left="1080"/>
        <w:jc w:val="both"/>
        <w:rPr>
          <w:sz w:val="24"/>
          <w:szCs w:val="24"/>
          <w:lang w:val="x-none"/>
        </w:rPr>
      </w:pPr>
    </w:p>
    <w:p w14:paraId="3B21BB42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1819AA1F" w14:textId="77777777" w:rsidR="00761238" w:rsidRPr="00693C18" w:rsidRDefault="00761238" w:rsidP="00693C18">
      <w:pPr>
        <w:jc w:val="both"/>
        <w:rPr>
          <w:sz w:val="24"/>
          <w:szCs w:val="24"/>
          <w:lang w:val="x-none"/>
        </w:rPr>
      </w:pPr>
    </w:p>
    <w:p w14:paraId="2BA02441" w14:textId="77777777" w:rsidR="00761238" w:rsidRPr="00693C18" w:rsidRDefault="00761238" w:rsidP="00693C18">
      <w:pPr>
        <w:rPr>
          <w:sz w:val="24"/>
          <w:szCs w:val="24"/>
        </w:rPr>
      </w:pPr>
    </w:p>
    <w:p w14:paraId="399BA5E9" w14:textId="77777777" w:rsidR="00761238" w:rsidRPr="00693C18" w:rsidRDefault="00761238" w:rsidP="00693C18">
      <w:pPr>
        <w:rPr>
          <w:sz w:val="24"/>
          <w:szCs w:val="24"/>
        </w:rPr>
      </w:pPr>
    </w:p>
    <w:p w14:paraId="23389C62" w14:textId="77777777" w:rsidR="00761238" w:rsidRPr="00693C18" w:rsidRDefault="00761238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............................................................</w:t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  <w:t>.............................................................</w:t>
      </w:r>
    </w:p>
    <w:p w14:paraId="4DD4330B" w14:textId="77777777" w:rsidR="00761238" w:rsidRPr="00693C18" w:rsidRDefault="00761238" w:rsidP="00693C18">
      <w:pPr>
        <w:ind w:firstLine="708"/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 xml:space="preserve">    (podpis)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  <w:t xml:space="preserve">           (miejscowość)              (data)</w:t>
      </w:r>
    </w:p>
    <w:p w14:paraId="60B705DC" w14:textId="01329BAA" w:rsidR="001C20C1" w:rsidRDefault="001C20C1">
      <w:pPr>
        <w:suppressAutoHyphens w:val="0"/>
        <w:rPr>
          <w:sz w:val="24"/>
          <w:szCs w:val="24"/>
        </w:rPr>
      </w:pPr>
    </w:p>
    <w:sectPr w:rsidR="001C20C1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9A0261"/>
    <w:multiLevelType w:val="hybridMultilevel"/>
    <w:tmpl w:val="080069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0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9176B"/>
    <w:multiLevelType w:val="hybridMultilevel"/>
    <w:tmpl w:val="B1D83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2"/>
  </w:num>
  <w:num w:numId="7" w16cid:durableId="1085609392">
    <w:abstractNumId w:val="22"/>
  </w:num>
  <w:num w:numId="8" w16cid:durableId="654723981">
    <w:abstractNumId w:val="15"/>
  </w:num>
  <w:num w:numId="9" w16cid:durableId="494688133">
    <w:abstractNumId w:val="41"/>
  </w:num>
  <w:num w:numId="10" w16cid:durableId="1480263272">
    <w:abstractNumId w:val="33"/>
  </w:num>
  <w:num w:numId="11" w16cid:durableId="1875270311">
    <w:abstractNumId w:val="26"/>
  </w:num>
  <w:num w:numId="12" w16cid:durableId="2007202222">
    <w:abstractNumId w:val="23"/>
  </w:num>
  <w:num w:numId="13" w16cid:durableId="1323771979">
    <w:abstractNumId w:val="25"/>
  </w:num>
  <w:num w:numId="14" w16cid:durableId="2036495279">
    <w:abstractNumId w:val="29"/>
  </w:num>
  <w:num w:numId="15" w16cid:durableId="1142382467">
    <w:abstractNumId w:val="35"/>
  </w:num>
  <w:num w:numId="16" w16cid:durableId="1983534759">
    <w:abstractNumId w:val="27"/>
  </w:num>
  <w:num w:numId="17" w16cid:durableId="375934400">
    <w:abstractNumId w:val="13"/>
  </w:num>
  <w:num w:numId="18" w16cid:durableId="2013290047">
    <w:abstractNumId w:val="30"/>
  </w:num>
  <w:num w:numId="19" w16cid:durableId="1641958812">
    <w:abstractNumId w:val="38"/>
  </w:num>
  <w:num w:numId="20" w16cid:durableId="743794936">
    <w:abstractNumId w:val="31"/>
  </w:num>
  <w:num w:numId="21" w16cid:durableId="958606686">
    <w:abstractNumId w:val="20"/>
  </w:num>
  <w:num w:numId="22" w16cid:durableId="542324357">
    <w:abstractNumId w:val="24"/>
  </w:num>
  <w:num w:numId="23" w16cid:durableId="1507475945">
    <w:abstractNumId w:val="17"/>
  </w:num>
  <w:num w:numId="24" w16cid:durableId="1296258278">
    <w:abstractNumId w:val="43"/>
  </w:num>
  <w:num w:numId="25" w16cid:durableId="855120932">
    <w:abstractNumId w:val="28"/>
  </w:num>
  <w:num w:numId="26" w16cid:durableId="11499027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5"/>
  </w:num>
  <w:num w:numId="29" w16cid:durableId="1171413268">
    <w:abstractNumId w:val="18"/>
  </w:num>
  <w:num w:numId="30" w16cid:durableId="1387290368">
    <w:abstractNumId w:val="37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4"/>
  </w:num>
  <w:num w:numId="34" w16cid:durableId="1748841595">
    <w:abstractNumId w:val="12"/>
  </w:num>
  <w:num w:numId="35" w16cid:durableId="1543861515">
    <w:abstractNumId w:val="40"/>
  </w:num>
  <w:num w:numId="36" w16cid:durableId="1036321000">
    <w:abstractNumId w:val="42"/>
  </w:num>
  <w:num w:numId="37" w16cid:durableId="1381053220">
    <w:abstractNumId w:val="21"/>
  </w:num>
  <w:num w:numId="38" w16cid:durableId="1416902965">
    <w:abstractNumId w:val="3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F90"/>
    <w:rsid w:val="000357C6"/>
    <w:rsid w:val="000427A4"/>
    <w:rsid w:val="00045223"/>
    <w:rsid w:val="00050A74"/>
    <w:rsid w:val="00057F6C"/>
    <w:rsid w:val="00066E2B"/>
    <w:rsid w:val="00073E0F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16134"/>
    <w:rsid w:val="00122DD8"/>
    <w:rsid w:val="00124E98"/>
    <w:rsid w:val="00131C15"/>
    <w:rsid w:val="00133F19"/>
    <w:rsid w:val="001355A3"/>
    <w:rsid w:val="00136D23"/>
    <w:rsid w:val="00137766"/>
    <w:rsid w:val="001422A9"/>
    <w:rsid w:val="00146E82"/>
    <w:rsid w:val="0015518A"/>
    <w:rsid w:val="00163418"/>
    <w:rsid w:val="001658DA"/>
    <w:rsid w:val="00170FBB"/>
    <w:rsid w:val="001752B3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20C1"/>
    <w:rsid w:val="001C4C74"/>
    <w:rsid w:val="001D1F39"/>
    <w:rsid w:val="001D4883"/>
    <w:rsid w:val="001D6007"/>
    <w:rsid w:val="001D6A88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83F0C"/>
    <w:rsid w:val="00393477"/>
    <w:rsid w:val="00393E28"/>
    <w:rsid w:val="003A2B05"/>
    <w:rsid w:val="003A4CA5"/>
    <w:rsid w:val="003A7CCF"/>
    <w:rsid w:val="003C55D0"/>
    <w:rsid w:val="003D5059"/>
    <w:rsid w:val="003D78A3"/>
    <w:rsid w:val="003E00DE"/>
    <w:rsid w:val="003F072D"/>
    <w:rsid w:val="00403DB1"/>
    <w:rsid w:val="00404C7B"/>
    <w:rsid w:val="004067BF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1BCB"/>
    <w:rsid w:val="00534F67"/>
    <w:rsid w:val="005507C9"/>
    <w:rsid w:val="00561E32"/>
    <w:rsid w:val="00563B98"/>
    <w:rsid w:val="005667D4"/>
    <w:rsid w:val="00585D1D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5F3561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7442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6F64CA"/>
    <w:rsid w:val="0070123C"/>
    <w:rsid w:val="00704DF5"/>
    <w:rsid w:val="007213B7"/>
    <w:rsid w:val="0075168F"/>
    <w:rsid w:val="00761238"/>
    <w:rsid w:val="00761C82"/>
    <w:rsid w:val="00764172"/>
    <w:rsid w:val="0077016B"/>
    <w:rsid w:val="00770FA7"/>
    <w:rsid w:val="0077229C"/>
    <w:rsid w:val="00774906"/>
    <w:rsid w:val="00782E4C"/>
    <w:rsid w:val="007831BE"/>
    <w:rsid w:val="00784631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81E4A"/>
    <w:rsid w:val="008A04D6"/>
    <w:rsid w:val="008A1F46"/>
    <w:rsid w:val="008A3072"/>
    <w:rsid w:val="008A4F0D"/>
    <w:rsid w:val="008C28A8"/>
    <w:rsid w:val="008C415A"/>
    <w:rsid w:val="008D26B5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1FA4"/>
    <w:rsid w:val="00962D69"/>
    <w:rsid w:val="00963E4D"/>
    <w:rsid w:val="009752EF"/>
    <w:rsid w:val="009767DD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B3E81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81CE9"/>
    <w:rsid w:val="00B86471"/>
    <w:rsid w:val="00B9016C"/>
    <w:rsid w:val="00B92A6F"/>
    <w:rsid w:val="00B93A62"/>
    <w:rsid w:val="00B95145"/>
    <w:rsid w:val="00B96838"/>
    <w:rsid w:val="00BB1667"/>
    <w:rsid w:val="00BD0DA1"/>
    <w:rsid w:val="00BE36C8"/>
    <w:rsid w:val="00BE5478"/>
    <w:rsid w:val="00BF47D1"/>
    <w:rsid w:val="00C02553"/>
    <w:rsid w:val="00C05DED"/>
    <w:rsid w:val="00C126E1"/>
    <w:rsid w:val="00C178E9"/>
    <w:rsid w:val="00C31997"/>
    <w:rsid w:val="00C36F26"/>
    <w:rsid w:val="00C37FFA"/>
    <w:rsid w:val="00C51799"/>
    <w:rsid w:val="00C73132"/>
    <w:rsid w:val="00C7523F"/>
    <w:rsid w:val="00C81996"/>
    <w:rsid w:val="00C902D2"/>
    <w:rsid w:val="00C90D69"/>
    <w:rsid w:val="00C93F53"/>
    <w:rsid w:val="00CA32F1"/>
    <w:rsid w:val="00CC15A0"/>
    <w:rsid w:val="00CC226D"/>
    <w:rsid w:val="00CC2824"/>
    <w:rsid w:val="00CC318F"/>
    <w:rsid w:val="00CC7D3E"/>
    <w:rsid w:val="00CD234A"/>
    <w:rsid w:val="00CF3ED2"/>
    <w:rsid w:val="00CF6291"/>
    <w:rsid w:val="00D1122A"/>
    <w:rsid w:val="00D132D6"/>
    <w:rsid w:val="00D21E91"/>
    <w:rsid w:val="00D25953"/>
    <w:rsid w:val="00D26779"/>
    <w:rsid w:val="00D26935"/>
    <w:rsid w:val="00D35C41"/>
    <w:rsid w:val="00D63A8E"/>
    <w:rsid w:val="00D64AAE"/>
    <w:rsid w:val="00D664A1"/>
    <w:rsid w:val="00D77B41"/>
    <w:rsid w:val="00D83211"/>
    <w:rsid w:val="00D96B6A"/>
    <w:rsid w:val="00DA2F6C"/>
    <w:rsid w:val="00DA59DF"/>
    <w:rsid w:val="00DA5B4C"/>
    <w:rsid w:val="00DA6BFA"/>
    <w:rsid w:val="00DB0A82"/>
    <w:rsid w:val="00DC1ABA"/>
    <w:rsid w:val="00DC4CE5"/>
    <w:rsid w:val="00DE7CD6"/>
    <w:rsid w:val="00E0460D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169CA"/>
    <w:rsid w:val="00F20296"/>
    <w:rsid w:val="00F250B2"/>
    <w:rsid w:val="00F26D11"/>
    <w:rsid w:val="00F359E3"/>
    <w:rsid w:val="00F426B7"/>
    <w:rsid w:val="00F46395"/>
    <w:rsid w:val="00F53678"/>
    <w:rsid w:val="00F54DBF"/>
    <w:rsid w:val="00F5717D"/>
    <w:rsid w:val="00F60F85"/>
    <w:rsid w:val="00F67000"/>
    <w:rsid w:val="00F741E3"/>
    <w:rsid w:val="00F77048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1619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3</cp:revision>
  <cp:lastPrinted>2025-10-20T13:20:00Z</cp:lastPrinted>
  <dcterms:created xsi:type="dcterms:W3CDTF">2025-10-28T10:05:00Z</dcterms:created>
  <dcterms:modified xsi:type="dcterms:W3CDTF">2025-10-28T10:06:00Z</dcterms:modified>
</cp:coreProperties>
</file>